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0A38C" w14:textId="77777777" w:rsidR="00AD68A5" w:rsidRDefault="00F431DC">
      <w:pPr>
        <w:spacing w:after="0" w:line="100" w:lineRule="atLeast"/>
        <w:jc w:val="center"/>
      </w:pPr>
      <w:r>
        <w:pict w14:anchorId="49A7C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71.4pt" filled="t">
            <v:fill color2="black"/>
            <v:imagedata r:id="rId8" o:title=""/>
          </v:shape>
        </w:pict>
      </w:r>
      <w:r w:rsidR="00AD68A5">
        <w:rPr>
          <w:rFonts w:ascii="Arial" w:hAnsi="Arial" w:cs="Arial"/>
          <w:sz w:val="32"/>
          <w:szCs w:val="32"/>
        </w:rPr>
        <w:t xml:space="preserve"> </w:t>
      </w:r>
      <w:r w:rsidR="00AD68A5">
        <w:rPr>
          <w:rFonts w:ascii="Arial" w:hAnsi="Arial" w:cs="Arial"/>
          <w:sz w:val="32"/>
          <w:szCs w:val="32"/>
        </w:rPr>
        <w:tab/>
      </w:r>
      <w:r w:rsidR="00AD68A5">
        <w:rPr>
          <w:rFonts w:ascii="Arial" w:hAnsi="Arial" w:cs="Arial"/>
          <w:sz w:val="32"/>
          <w:szCs w:val="32"/>
        </w:rPr>
        <w:tab/>
      </w:r>
      <w:r w:rsidR="002104D1">
        <w:rPr>
          <w:rFonts w:ascii="Arial" w:hAnsi="Arial" w:cs="Arial"/>
          <w:sz w:val="32"/>
          <w:szCs w:val="32"/>
        </w:rPr>
        <w:tab/>
      </w:r>
      <w:r w:rsidR="00AD68A5">
        <w:rPr>
          <w:rFonts w:ascii="Arial" w:hAnsi="Arial" w:cs="Arial"/>
          <w:sz w:val="32"/>
          <w:szCs w:val="32"/>
        </w:rPr>
        <w:t>Fiche individuelle d</w:t>
      </w:r>
      <w:r w:rsidR="002104D1">
        <w:rPr>
          <w:rFonts w:ascii="Arial" w:hAnsi="Arial" w:cs="Arial"/>
          <w:sz w:val="32"/>
          <w:szCs w:val="32"/>
        </w:rPr>
        <w:t>’adhésion</w:t>
      </w:r>
      <w:r w:rsidR="00AD68A5">
        <w:rPr>
          <w:rFonts w:ascii="Arial" w:hAnsi="Arial" w:cs="Arial"/>
          <w:sz w:val="32"/>
          <w:szCs w:val="32"/>
        </w:rPr>
        <w:t xml:space="preserve"> saison 20</w:t>
      </w:r>
      <w:r w:rsidR="00602ECF">
        <w:rPr>
          <w:rFonts w:ascii="Arial" w:hAnsi="Arial" w:cs="Arial"/>
          <w:sz w:val="32"/>
          <w:szCs w:val="32"/>
        </w:rPr>
        <w:t>2</w:t>
      </w:r>
      <w:r w:rsidR="00AE6326">
        <w:rPr>
          <w:rFonts w:ascii="Arial" w:hAnsi="Arial" w:cs="Arial"/>
          <w:sz w:val="32"/>
          <w:szCs w:val="32"/>
        </w:rPr>
        <w:t>2</w:t>
      </w:r>
      <w:r w:rsidR="00AD68A5">
        <w:rPr>
          <w:rFonts w:ascii="Arial" w:hAnsi="Arial" w:cs="Arial"/>
          <w:sz w:val="32"/>
          <w:szCs w:val="32"/>
        </w:rPr>
        <w:t>-20</w:t>
      </w:r>
      <w:r w:rsidR="00F60E9D">
        <w:rPr>
          <w:rFonts w:ascii="Arial" w:hAnsi="Arial" w:cs="Arial"/>
          <w:sz w:val="32"/>
          <w:szCs w:val="32"/>
        </w:rPr>
        <w:t>2</w:t>
      </w:r>
      <w:r w:rsidR="00AE6326">
        <w:rPr>
          <w:rFonts w:ascii="Arial" w:hAnsi="Arial" w:cs="Arial"/>
          <w:sz w:val="32"/>
          <w:szCs w:val="32"/>
        </w:rPr>
        <w:t>3</w:t>
      </w:r>
    </w:p>
    <w:p w14:paraId="341F2447" w14:textId="77777777" w:rsidR="00AD68A5" w:rsidRDefault="00AD68A5">
      <w:pPr>
        <w:spacing w:after="0" w:line="100" w:lineRule="atLeast"/>
      </w:pPr>
    </w:p>
    <w:p w14:paraId="29BF7948" w14:textId="77777777" w:rsidR="00AD68A5" w:rsidRPr="00AB0211" w:rsidRDefault="00AD68A5">
      <w:pPr>
        <w:spacing w:after="0" w:line="100" w:lineRule="atLeast"/>
        <w:rPr>
          <w:sz w:val="20"/>
        </w:rPr>
      </w:pPr>
      <w:r w:rsidRPr="00680FB6">
        <w:t xml:space="preserve">Nom et </w:t>
      </w:r>
      <w:r w:rsidR="00680FB6">
        <w:t>P</w:t>
      </w:r>
      <w:r w:rsidRPr="00680FB6">
        <w:t>rénom</w:t>
      </w:r>
      <w:r w:rsidRPr="00AB0211">
        <w:rPr>
          <w:b/>
          <w:caps/>
          <w:sz w:val="24"/>
        </w:rPr>
        <w:t> </w:t>
      </w:r>
      <w:r w:rsidRPr="00AB0211">
        <w:rPr>
          <w:b/>
          <w:caps/>
        </w:rPr>
        <w:t xml:space="preserve">: </w:t>
      </w:r>
    </w:p>
    <w:p w14:paraId="319C8F8E" w14:textId="77777777" w:rsidR="00AD68A5" w:rsidRPr="00AB0211" w:rsidRDefault="00AD68A5">
      <w:pPr>
        <w:spacing w:after="0" w:line="100" w:lineRule="atLeast"/>
      </w:pPr>
      <w:r w:rsidRPr="00680FB6">
        <w:t>Date de naissance</w:t>
      </w:r>
      <w:r w:rsidRPr="00AB0211">
        <w:rPr>
          <w:b/>
          <w:caps/>
        </w:rPr>
        <w:t> </w:t>
      </w:r>
      <w:r w:rsidRPr="00AB0211">
        <w:rPr>
          <w:b/>
          <w:caps/>
          <w:sz w:val="24"/>
        </w:rPr>
        <w:t>:</w:t>
      </w:r>
    </w:p>
    <w:p w14:paraId="5E3C109A" w14:textId="77777777" w:rsidR="00AD68A5" w:rsidRPr="00AB0211" w:rsidRDefault="00AD68A5">
      <w:pPr>
        <w:spacing w:after="0" w:line="100" w:lineRule="atLeast"/>
      </w:pPr>
      <w:r w:rsidRPr="00680FB6">
        <w:t>Téléphones mobile et</w:t>
      </w:r>
      <w:r w:rsidR="00806D67" w:rsidRPr="00680FB6">
        <w:t>/ou</w:t>
      </w:r>
      <w:r w:rsidRPr="00680FB6">
        <w:t xml:space="preserve"> fixe</w:t>
      </w:r>
      <w:r w:rsidRPr="00AB0211">
        <w:rPr>
          <w:b/>
          <w:caps/>
        </w:rPr>
        <w:t> </w:t>
      </w:r>
      <w:r w:rsidRPr="00AB0211">
        <w:rPr>
          <w:b/>
          <w:caps/>
          <w:sz w:val="24"/>
        </w:rPr>
        <w:t>:</w:t>
      </w:r>
    </w:p>
    <w:p w14:paraId="4155D1DE" w14:textId="77777777" w:rsidR="00AD68A5" w:rsidRPr="00AB0211" w:rsidRDefault="00AD68A5">
      <w:pPr>
        <w:spacing w:after="0" w:line="100" w:lineRule="atLeast"/>
      </w:pPr>
      <w:r w:rsidRPr="00680FB6">
        <w:t>Adresse postale</w:t>
      </w:r>
      <w:r w:rsidRPr="00AB0211">
        <w:rPr>
          <w:b/>
          <w:caps/>
          <w:sz w:val="24"/>
        </w:rPr>
        <w:t> :</w:t>
      </w:r>
    </w:p>
    <w:p w14:paraId="1460F709" w14:textId="77777777" w:rsidR="00AD68A5" w:rsidRPr="00AB0211" w:rsidRDefault="00AD68A5">
      <w:pPr>
        <w:spacing w:after="0" w:line="100" w:lineRule="atLeast"/>
      </w:pPr>
      <w:r w:rsidRPr="00680FB6">
        <w:t xml:space="preserve">Adresse </w:t>
      </w:r>
      <w:proofErr w:type="gramStart"/>
      <w:r w:rsidRPr="00680FB6">
        <w:t>mail</w:t>
      </w:r>
      <w:proofErr w:type="gramEnd"/>
      <w:r w:rsidRPr="00AB0211">
        <w:rPr>
          <w:b/>
          <w:caps/>
          <w:sz w:val="24"/>
        </w:rPr>
        <w:t> :</w:t>
      </w:r>
    </w:p>
    <w:p w14:paraId="66F1CF63" w14:textId="77777777" w:rsidR="00AD68A5" w:rsidRDefault="00AD68A5">
      <w:pPr>
        <w:spacing w:after="0" w:line="100" w:lineRule="atLeast"/>
      </w:pPr>
    </w:p>
    <w:p w14:paraId="65ADEEDE" w14:textId="77777777" w:rsidR="00AD68A5" w:rsidRDefault="00874F9C">
      <w:pPr>
        <w:spacing w:after="0" w:line="100" w:lineRule="atLeast"/>
        <w:rPr>
          <w:rFonts w:ascii="Wingdings" w:hAnsi="Wingdings"/>
          <w:b/>
          <w:caps/>
          <w:sz w:val="24"/>
        </w:rPr>
      </w:pPr>
      <w:proofErr w:type="spellStart"/>
      <w:r>
        <w:rPr>
          <w:b/>
          <w:caps/>
          <w:sz w:val="24"/>
        </w:rPr>
        <w:t>A</w:t>
      </w:r>
      <w:r w:rsidR="00FB6319">
        <w:rPr>
          <w:b/>
          <w:caps/>
          <w:sz w:val="24"/>
        </w:rPr>
        <w:t>DHESION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9"/>
        <w:gridCol w:w="5916"/>
        <w:gridCol w:w="1701"/>
      </w:tblGrid>
      <w:tr w:rsidR="00AE6326" w14:paraId="5572CD49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195AF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84F04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Salarié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8C0A45" w14:textId="77777777" w:rsidR="00AE6326" w:rsidRDefault="00AE6326">
            <w:pPr>
              <w:spacing w:after="0" w:line="100" w:lineRule="atLeast"/>
            </w:pPr>
            <w:r>
              <w:rPr>
                <w:b/>
                <w:sz w:val="24"/>
              </w:rPr>
              <w:t>95 €</w:t>
            </w:r>
          </w:p>
        </w:tc>
      </w:tr>
      <w:tr w:rsidR="00AE6326" w14:paraId="35CEBD6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A49A7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8673B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Famille (à partir du deuxième membre </w:t>
            </w:r>
            <w:r>
              <w:rPr>
                <w:b/>
                <w:sz w:val="24"/>
                <w:u w:val="single"/>
              </w:rPr>
              <w:t>salarié</w:t>
            </w:r>
            <w:r>
              <w:rPr>
                <w:b/>
                <w:sz w:val="24"/>
              </w:rPr>
              <w:t xml:space="preserve"> du foyer)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0D1AEC" w14:textId="77777777" w:rsidR="00AE6326" w:rsidRDefault="00AE6326" w:rsidP="002104D1">
            <w:pPr>
              <w:spacing w:after="0" w:line="100" w:lineRule="atLeast"/>
            </w:pPr>
            <w:r>
              <w:rPr>
                <w:b/>
                <w:sz w:val="24"/>
              </w:rPr>
              <w:t>85 €</w:t>
            </w:r>
          </w:p>
        </w:tc>
      </w:tr>
      <w:tr w:rsidR="00AE6326" w14:paraId="54A5D57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5FBCD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9D552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Jeune de moins de 18 ans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D96934" w14:textId="77777777" w:rsidR="00AE6326" w:rsidRDefault="00AE6326" w:rsidP="002104D1">
            <w:pPr>
              <w:spacing w:after="0" w:line="100" w:lineRule="atLeast"/>
            </w:pPr>
            <w:r>
              <w:rPr>
                <w:b/>
                <w:sz w:val="24"/>
              </w:rPr>
              <w:t>85 €</w:t>
            </w:r>
          </w:p>
        </w:tc>
      </w:tr>
      <w:tr w:rsidR="00AE6326" w14:paraId="1D62121E" w14:textId="77777777" w:rsidTr="00B62F57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C284C" w14:textId="77777777" w:rsidR="00AE6326" w:rsidRDefault="00AE6326">
            <w:pPr>
              <w:spacing w:after="0" w:line="100" w:lineRule="atLeast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b/>
                <w:caps/>
                <w:sz w:val="24"/>
              </w:rPr>
              <w:t>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2F087" w14:textId="77777777" w:rsidR="00AE6326" w:rsidRDefault="00AE6326">
            <w:pPr>
              <w:spacing w:after="0" w:line="100" w:lineRule="atLeas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Etudiant</w:t>
            </w:r>
            <w:proofErr w:type="spellEnd"/>
            <w:r>
              <w:rPr>
                <w:b/>
                <w:sz w:val="24"/>
              </w:rPr>
              <w:t>, retraité ou sans emploi (fournir un justificatif)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2743D" w14:textId="77777777" w:rsidR="00AE6326" w:rsidRDefault="00AE6326">
            <w:pPr>
              <w:spacing w:after="0" w:line="100" w:lineRule="atLeast"/>
            </w:pPr>
            <w:r>
              <w:rPr>
                <w:b/>
                <w:sz w:val="24"/>
              </w:rPr>
              <w:t>75 €</w:t>
            </w:r>
          </w:p>
        </w:tc>
      </w:tr>
    </w:tbl>
    <w:p w14:paraId="565DC716" w14:textId="77777777" w:rsidR="00AE6326" w:rsidRDefault="00AE6326">
      <w:pPr>
        <w:spacing w:after="0" w:line="100" w:lineRule="atLeast"/>
        <w:rPr>
          <w:b/>
          <w:caps/>
          <w:sz w:val="24"/>
        </w:rPr>
      </w:pPr>
    </w:p>
    <w:p w14:paraId="66AB8E0D" w14:textId="77777777" w:rsidR="00AD68A5" w:rsidRDefault="00AD68A5">
      <w:pPr>
        <w:spacing w:after="0" w:line="100" w:lineRule="atLeast"/>
        <w:rPr>
          <w:sz w:val="14"/>
          <w:szCs w:val="14"/>
        </w:rPr>
      </w:pPr>
      <w:r>
        <w:rPr>
          <w:b/>
          <w:caps/>
          <w:sz w:val="24"/>
        </w:rPr>
        <w:t>PIECES A FOURNIR</w:t>
      </w:r>
    </w:p>
    <w:p w14:paraId="5E757A9D" w14:textId="77777777" w:rsidR="00AD68A5" w:rsidRDefault="00AD68A5">
      <w:pPr>
        <w:spacing w:after="0" w:line="100" w:lineRule="atLeast"/>
        <w:rPr>
          <w:sz w:val="14"/>
          <w:szCs w:val="14"/>
        </w:rPr>
      </w:pPr>
    </w:p>
    <w:p w14:paraId="5BEDB678" w14:textId="77777777" w:rsidR="00AD68A5" w:rsidRDefault="00AD68A5">
      <w:pPr>
        <w:spacing w:after="0" w:line="100" w:lineRule="atLeast"/>
        <w:rPr>
          <w:rFonts w:cs="Calibri"/>
          <w:b/>
          <w:color w:val="D9959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="00057F1F">
        <w:rPr>
          <w:rFonts w:cs="Calibri"/>
          <w:b/>
          <w:color w:val="0000FF"/>
          <w:sz w:val="24"/>
          <w:szCs w:val="24"/>
        </w:rPr>
        <w:t>ADULTES</w:t>
      </w:r>
      <w:r w:rsidR="008471D3">
        <w:rPr>
          <w:rFonts w:cs="Calibri"/>
          <w:b/>
          <w:color w:val="0000FF"/>
          <w:sz w:val="24"/>
          <w:szCs w:val="24"/>
        </w:rPr>
        <w:t xml:space="preserve"> : </w:t>
      </w:r>
      <w:r>
        <w:rPr>
          <w:rFonts w:cs="Calibri"/>
          <w:b/>
          <w:color w:val="0000FF"/>
          <w:sz w:val="24"/>
          <w:szCs w:val="24"/>
        </w:rPr>
        <w:t xml:space="preserve">Certificat médical </w:t>
      </w:r>
      <w:r>
        <w:rPr>
          <w:rFonts w:cs="Calibri"/>
          <w:b/>
          <w:color w:val="0000FF"/>
          <w:sz w:val="24"/>
          <w:szCs w:val="24"/>
          <w:u w:val="single"/>
        </w:rPr>
        <w:t>ou</w:t>
      </w:r>
      <w:r>
        <w:rPr>
          <w:rFonts w:cs="Calibri"/>
          <w:b/>
          <w:color w:val="0000FF"/>
          <w:sz w:val="24"/>
          <w:szCs w:val="24"/>
        </w:rPr>
        <w:t xml:space="preserve"> Questionnaire de santé</w:t>
      </w:r>
    </w:p>
    <w:p w14:paraId="497E06D7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 xml:space="preserve">Un certificat médical : </w:t>
      </w:r>
    </w:p>
    <w:p w14:paraId="02D93981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proofErr w:type="gramStart"/>
      <w:r>
        <w:rPr>
          <w:rFonts w:cs="Calibri"/>
        </w:rPr>
        <w:t>doit</w:t>
      </w:r>
      <w:proofErr w:type="gramEnd"/>
      <w:r>
        <w:rPr>
          <w:rFonts w:cs="Calibri"/>
        </w:rPr>
        <w:t xml:space="preserve"> obligatoirement être fourni pour une première demande de licence ;</w:t>
      </w:r>
    </w:p>
    <w:p w14:paraId="627FC3B5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proofErr w:type="gramStart"/>
      <w:r>
        <w:rPr>
          <w:rFonts w:cs="Calibri"/>
        </w:rPr>
        <w:t>est</w:t>
      </w:r>
      <w:proofErr w:type="gramEnd"/>
      <w:r>
        <w:rPr>
          <w:rFonts w:cs="Calibri"/>
        </w:rPr>
        <w:t xml:space="preserve"> exigé tous les trois ans ;</w:t>
      </w:r>
    </w:p>
    <w:p w14:paraId="5A83D949" w14:textId="77777777" w:rsidR="00AD68A5" w:rsidRDefault="00AD68A5">
      <w:pPr>
        <w:pStyle w:val="Paragraphedeliste1"/>
        <w:numPr>
          <w:ilvl w:val="0"/>
          <w:numId w:val="1"/>
        </w:numPr>
        <w:spacing w:line="100" w:lineRule="atLeast"/>
        <w:rPr>
          <w:rFonts w:cs="Calibri"/>
        </w:rPr>
      </w:pPr>
      <w:proofErr w:type="gramStart"/>
      <w:r>
        <w:rPr>
          <w:rFonts w:cs="Calibri"/>
        </w:rPr>
        <w:t>doit</w:t>
      </w:r>
      <w:proofErr w:type="gramEnd"/>
      <w:r>
        <w:rPr>
          <w:rFonts w:cs="Calibri"/>
        </w:rPr>
        <w:t xml:space="preserve"> de nouveau être fourni lors d’un renouvellement de licence en cas de réponse positive à une ou plusieurs questions du questionnaire de santé dans l’intervalle des 3 ans.</w:t>
      </w:r>
    </w:p>
    <w:p w14:paraId="0F33B0E5" w14:textId="0ECC84E7" w:rsidR="008471D3" w:rsidRDefault="00AD68A5" w:rsidP="008471D3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certificat médical joint en pièce attachée ou téléchargeable sur le site ffbad.fr est accepté</w:t>
      </w:r>
      <w:r w:rsidR="008471D3">
        <w:rPr>
          <w:rFonts w:cs="Calibri"/>
        </w:rPr>
        <w:t xml:space="preserve"> : </w:t>
      </w:r>
      <w:hyperlink r:id="rId9" w:anchor="pdfviewer" w:history="1">
        <w:r w:rsidR="007A6413" w:rsidRPr="006D7EF5">
          <w:rPr>
            <w:rStyle w:val="Lienhypertexte"/>
            <w:rFonts w:cs="Calibri"/>
          </w:rPr>
          <w:t>https://echange.ffbad.org/index.php/s/nMxERAsff788dm6#pdfviewer</w:t>
        </w:r>
      </w:hyperlink>
    </w:p>
    <w:p w14:paraId="4D15FFD5" w14:textId="11F336E9" w:rsidR="00AD68A5" w:rsidRDefault="00AD68A5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7A6413">
        <w:rPr>
          <w:rFonts w:cs="Calibri"/>
          <w:b/>
        </w:rPr>
        <w:object w:dxaOrig="1520" w:dyaOrig="988" w14:anchorId="3A8E34DA">
          <v:shape id="_x0000_i1026" type="#_x0000_t75" style="width:76.2pt;height:49.2pt" o:ole="">
            <v:imagedata r:id="rId10" o:title=""/>
          </v:shape>
          <o:OLEObject Type="Embed" ProgID="AcroExch.Document.DC" ShapeID="_x0000_i1026" DrawAspect="Icon" ObjectID="_1719585759" r:id="rId11"/>
        </w:object>
      </w:r>
    </w:p>
    <w:p w14:paraId="60046286" w14:textId="77777777" w:rsidR="00AD68A5" w:rsidRDefault="00AD68A5">
      <w:pPr>
        <w:spacing w:line="100" w:lineRule="atLeast"/>
        <w:ind w:left="714"/>
        <w:rPr>
          <w:rFonts w:cs="Calibri"/>
          <w:b/>
          <w:color w:val="D99594"/>
        </w:rPr>
      </w:pPr>
      <w:r>
        <w:rPr>
          <w:rFonts w:cs="Calibri"/>
          <w:b/>
        </w:rPr>
        <w:t xml:space="preserve">NB. </w:t>
      </w:r>
      <w:r>
        <w:t>En cas d’interruption dans le renouvellement de la licence, le joueur devra présenter un certificat médical datant de moins d’un an.</w:t>
      </w:r>
    </w:p>
    <w:p w14:paraId="234487D9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 xml:space="preserve">Le questionnaire de santé : </w:t>
      </w:r>
    </w:p>
    <w:p w14:paraId="171C4928" w14:textId="77777777" w:rsidR="00AD68A5" w:rsidRDefault="00AD68A5">
      <w:pPr>
        <w:pStyle w:val="Paragraphedeliste1"/>
        <w:numPr>
          <w:ilvl w:val="0"/>
          <w:numId w:val="2"/>
        </w:numPr>
        <w:spacing w:line="100" w:lineRule="atLeast"/>
        <w:rPr>
          <w:rFonts w:cs="Calibri"/>
        </w:rPr>
      </w:pPr>
      <w:proofErr w:type="gramStart"/>
      <w:r>
        <w:rPr>
          <w:rFonts w:cs="Calibri"/>
        </w:rPr>
        <w:t>doit</w:t>
      </w:r>
      <w:proofErr w:type="gramEnd"/>
      <w:r>
        <w:rPr>
          <w:rFonts w:cs="Calibri"/>
        </w:rPr>
        <w:t xml:space="preserve"> être renseigné par le licencié à chaque fois qu’un certificat médical n’est pas exigé pour le renouvellement de la licence ;</w:t>
      </w:r>
    </w:p>
    <w:p w14:paraId="332F3549" w14:textId="77777777" w:rsidR="00AD68A5" w:rsidRDefault="00AD68A5">
      <w:pPr>
        <w:pStyle w:val="Paragraphedeliste1"/>
        <w:numPr>
          <w:ilvl w:val="0"/>
          <w:numId w:val="2"/>
        </w:numPr>
        <w:spacing w:line="100" w:lineRule="atLeast"/>
        <w:rPr>
          <w:rFonts w:cs="Calibri"/>
        </w:rPr>
      </w:pPr>
      <w:proofErr w:type="gramStart"/>
      <w:r>
        <w:rPr>
          <w:rFonts w:cs="Calibri"/>
        </w:rPr>
        <w:t>doit</w:t>
      </w:r>
      <w:proofErr w:type="gramEnd"/>
      <w:r>
        <w:rPr>
          <w:rFonts w:cs="Calibri"/>
        </w:rPr>
        <w:t xml:space="preserve"> être complété avec sérieux et sincérité.</w:t>
      </w:r>
    </w:p>
    <w:p w14:paraId="351BFC60" w14:textId="77777777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 xml:space="preserve">Le licencié doit attester avoir répondu par la négative à chacune des questions du questionnaire de santé. </w:t>
      </w:r>
      <w:r>
        <w:rPr>
          <w:rFonts w:cs="Calibri"/>
          <w:b/>
        </w:rPr>
        <w:t>L’attestation doit être remise au club avec le formulaire de prise de licence</w:t>
      </w:r>
      <w:r>
        <w:rPr>
          <w:rFonts w:cs="Calibri"/>
        </w:rPr>
        <w:t>.</w:t>
      </w:r>
    </w:p>
    <w:p w14:paraId="0DADB3F6" w14:textId="3CA73B91" w:rsidR="00AD68A5" w:rsidRDefault="00AD68A5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questionnaire de santé joint en pièce attachée ou téléchargeable sur le site ffbad.fr est accepté</w:t>
      </w:r>
      <w:r w:rsidR="007A6413">
        <w:rPr>
          <w:rFonts w:cs="Calibri"/>
        </w:rPr>
        <w:t> :</w:t>
      </w:r>
      <w:r w:rsidR="00057F1F">
        <w:rPr>
          <w:rFonts w:cs="Calibri"/>
        </w:rPr>
        <w:t> </w:t>
      </w:r>
      <w:hyperlink r:id="rId12" w:anchor="pdfviewer" w:history="1">
        <w:r w:rsidR="007A6413" w:rsidRPr="006D7EF5">
          <w:rPr>
            <w:rStyle w:val="Lienhypertexte"/>
            <w:rFonts w:cs="Calibri"/>
          </w:rPr>
          <w:t>https://echange.ffbad.org/index.php/s/ZyzDYME9ZN646qF#pdfviewer</w:t>
        </w:r>
      </w:hyperlink>
    </w:p>
    <w:p w14:paraId="5BDDA9F9" w14:textId="6B9CB6E1" w:rsidR="00AD68A5" w:rsidRDefault="007A6413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object w:dxaOrig="1520" w:dyaOrig="988" w14:anchorId="1EFABE2D">
          <v:shape id="_x0000_i1027" type="#_x0000_t75" style="width:76.2pt;height:49.2pt" o:ole="">
            <v:imagedata r:id="rId13" o:title=""/>
          </v:shape>
          <o:OLEObject Type="Embed" ProgID="AcroExch.Document.DC" ShapeID="_x0000_i1027" DrawAspect="Icon" ObjectID="_1719585760" r:id="rId14"/>
        </w:object>
      </w:r>
    </w:p>
    <w:p w14:paraId="61CEABD8" w14:textId="77777777" w:rsidR="00171900" w:rsidRDefault="00662E6A" w:rsidP="00171900">
      <w:pPr>
        <w:spacing w:after="0" w:line="100" w:lineRule="atLeast"/>
        <w:rPr>
          <w:rFonts w:cs="Calibri"/>
          <w:b/>
          <w:color w:val="D9959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="00171900">
        <w:rPr>
          <w:rFonts w:ascii="Arial" w:hAnsi="Arial" w:cs="Arial"/>
          <w:b/>
          <w:color w:val="0000FF"/>
          <w:sz w:val="24"/>
          <w:szCs w:val="24"/>
        </w:rPr>
        <w:lastRenderedPageBreak/>
        <w:t>□</w:t>
      </w:r>
      <w:r w:rsidR="00171900">
        <w:rPr>
          <w:rFonts w:cs="Calibri"/>
          <w:b/>
          <w:color w:val="0000FF"/>
          <w:sz w:val="24"/>
          <w:szCs w:val="24"/>
        </w:rPr>
        <w:t xml:space="preserve"> MINEURS : Questionnaire de santé </w:t>
      </w:r>
      <w:r w:rsidR="00171900" w:rsidRPr="00171900">
        <w:rPr>
          <w:rFonts w:cs="Calibri"/>
          <w:b/>
          <w:color w:val="0000FF"/>
          <w:sz w:val="24"/>
          <w:szCs w:val="24"/>
          <w:u w:val="single"/>
        </w:rPr>
        <w:t>ou</w:t>
      </w:r>
      <w:r w:rsidR="00171900">
        <w:rPr>
          <w:rFonts w:cs="Calibri"/>
          <w:b/>
          <w:color w:val="0000FF"/>
          <w:sz w:val="24"/>
          <w:szCs w:val="24"/>
        </w:rPr>
        <w:t xml:space="preserve"> Certificat médical</w:t>
      </w:r>
    </w:p>
    <w:p w14:paraId="50A35702" w14:textId="6A1F6BE8" w:rsidR="00171900" w:rsidRDefault="00C021CD" w:rsidP="00171900">
      <w:pPr>
        <w:spacing w:line="100" w:lineRule="atLeast"/>
        <w:ind w:left="714"/>
        <w:rPr>
          <w:rFonts w:cs="Calibri"/>
        </w:rPr>
      </w:pPr>
      <w:r>
        <w:rPr>
          <w:rFonts w:cs="Calibri"/>
          <w:b/>
          <w:color w:val="D99594"/>
        </w:rPr>
        <w:t>Rappel</w:t>
      </w:r>
      <w:r w:rsidR="008041B5">
        <w:rPr>
          <w:rFonts w:cs="Calibri"/>
          <w:b/>
          <w:color w:val="D99594"/>
        </w:rPr>
        <w:t> : le</w:t>
      </w:r>
      <w:r w:rsidR="00171900">
        <w:rPr>
          <w:rFonts w:cs="Calibri"/>
          <w:b/>
          <w:color w:val="D99594"/>
        </w:rPr>
        <w:t xml:space="preserve"> certificat médical </w:t>
      </w:r>
      <w:r w:rsidR="008041B5">
        <w:rPr>
          <w:rFonts w:cs="Calibri"/>
          <w:b/>
          <w:color w:val="D99594"/>
        </w:rPr>
        <w:t xml:space="preserve">n’est plus obligatoire pour les mineurs, le questionnaire de santé peut suffire en </w:t>
      </w:r>
      <w:r w:rsidR="008041B5" w:rsidRPr="008041B5">
        <w:rPr>
          <w:rFonts w:cs="Calibri"/>
          <w:b/>
          <w:color w:val="D99594"/>
        </w:rPr>
        <w:t>cas de réponse négative à l’ensemble des questions</w:t>
      </w:r>
      <w:r w:rsidR="008041B5">
        <w:rPr>
          <w:rFonts w:cs="Calibri"/>
          <w:b/>
          <w:color w:val="D99594"/>
        </w:rPr>
        <w:t xml:space="preserve"> ; toutefois, </w:t>
      </w:r>
      <w:r w:rsidR="008041B5" w:rsidRPr="008041B5">
        <w:rPr>
          <w:rFonts w:cs="Calibri"/>
          <w:b/>
          <w:color w:val="D99594"/>
        </w:rPr>
        <w:t>en cas de réponse positive à l’une des questions du questionnaire de santé</w:t>
      </w:r>
      <w:r w:rsidR="008041B5">
        <w:rPr>
          <w:rFonts w:cs="Calibri"/>
          <w:b/>
          <w:color w:val="D99594"/>
        </w:rPr>
        <w:t>, un certificat médical doit être fourni</w:t>
      </w:r>
      <w:r w:rsidR="008041B5" w:rsidRPr="008041B5">
        <w:rPr>
          <w:rFonts w:cs="Calibri"/>
          <w:b/>
          <w:color w:val="D99594"/>
        </w:rPr>
        <w:t>.</w:t>
      </w:r>
    </w:p>
    <w:p w14:paraId="254DC3E4" w14:textId="77777777" w:rsidR="008041B5" w:rsidRDefault="008041B5" w:rsidP="008041B5">
      <w:pPr>
        <w:spacing w:line="100" w:lineRule="atLeast"/>
        <w:ind w:left="708"/>
        <w:rPr>
          <w:rFonts w:cs="Calibri"/>
        </w:rPr>
      </w:pPr>
      <w:r>
        <w:rPr>
          <w:rFonts w:cs="Calibri"/>
        </w:rPr>
        <w:t xml:space="preserve">Le mineur licencié doit attester avoir répondu par la négative à chacune des questions du questionnaire de santé. </w:t>
      </w:r>
      <w:r>
        <w:rPr>
          <w:rFonts w:cs="Calibri"/>
          <w:b/>
        </w:rPr>
        <w:t>L’attestation doit être remise au club avec le formulaire de prise de licence</w:t>
      </w:r>
      <w:r>
        <w:rPr>
          <w:rFonts w:cs="Calibri"/>
        </w:rPr>
        <w:t>.</w:t>
      </w:r>
    </w:p>
    <w:p w14:paraId="77338E02" w14:textId="74966436" w:rsidR="007A6413" w:rsidRDefault="008041B5" w:rsidP="007A6413">
      <w:pPr>
        <w:spacing w:line="100" w:lineRule="atLeast"/>
        <w:ind w:left="708"/>
        <w:rPr>
          <w:rFonts w:cs="Calibri"/>
        </w:rPr>
      </w:pPr>
      <w:r w:rsidRPr="008041B5">
        <w:rPr>
          <w:rFonts w:cs="Calibri"/>
        </w:rPr>
        <w:t>Seul le modèle de questionnaire de santé joint en pièce attachée ou téléchargeable sur le site ffbad.fr est accepté :</w:t>
      </w:r>
      <w:r>
        <w:rPr>
          <w:rFonts w:cs="Calibri"/>
        </w:rPr>
        <w:t xml:space="preserve"> </w:t>
      </w:r>
      <w:hyperlink r:id="rId15" w:anchor="pdfviewer" w:history="1">
        <w:r w:rsidR="007A6413" w:rsidRPr="006D7EF5">
          <w:rPr>
            <w:rStyle w:val="Lienhypertexte"/>
            <w:rFonts w:cs="Calibri"/>
          </w:rPr>
          <w:t>https://echange.ffbad.org/index.php/s/CweJfDCycwDjWZt#pdfviewer</w:t>
        </w:r>
      </w:hyperlink>
    </w:p>
    <w:p w14:paraId="227F6756" w14:textId="6EB53BD7" w:rsidR="008041B5" w:rsidRPr="008041B5" w:rsidRDefault="007A6413" w:rsidP="007A6413">
      <w:pPr>
        <w:spacing w:line="100" w:lineRule="atLeast"/>
        <w:ind w:left="708"/>
        <w:rPr>
          <w:rFonts w:cs="Calibri"/>
        </w:rPr>
      </w:pPr>
      <w:r>
        <w:rPr>
          <w:rFonts w:cs="Calibri"/>
        </w:rPr>
        <w:object w:dxaOrig="1520" w:dyaOrig="988" w14:anchorId="39C592C7">
          <v:shape id="_x0000_i1028" type="#_x0000_t75" style="width:76.2pt;height:49.2pt" o:ole="">
            <v:imagedata r:id="rId16" o:title=""/>
          </v:shape>
          <o:OLEObject Type="Embed" ProgID="AcroExch.Document.DC" ShapeID="_x0000_i1028" DrawAspect="Icon" ObjectID="_1719585761" r:id="rId17"/>
        </w:object>
      </w:r>
    </w:p>
    <w:p w14:paraId="0CAC01B9" w14:textId="165E47AE" w:rsidR="00171900" w:rsidRDefault="00171900" w:rsidP="00171900">
      <w:pPr>
        <w:spacing w:line="100" w:lineRule="atLeast"/>
        <w:ind w:left="714"/>
        <w:rPr>
          <w:rFonts w:cs="Calibri"/>
        </w:rPr>
      </w:pPr>
      <w:r>
        <w:rPr>
          <w:rFonts w:cs="Calibri"/>
        </w:rPr>
        <w:t>Seul le modèle de certificat médical joint en pièce attachée ou téléchargeable sur le site ffbad.fr est accepté :</w:t>
      </w:r>
      <w:r w:rsidR="007A6413" w:rsidRPr="007A6413">
        <w:t xml:space="preserve"> </w:t>
      </w:r>
      <w:hyperlink r:id="rId18" w:anchor="pdfviewer" w:history="1">
        <w:r w:rsidR="007A6413" w:rsidRPr="006D7EF5">
          <w:rPr>
            <w:rStyle w:val="Lienhypertexte"/>
            <w:rFonts w:cs="Calibri"/>
          </w:rPr>
          <w:t>https://echange.ffbad.org/index.php/s/nMxERAsff788dm6#pdfviewer</w:t>
        </w:r>
      </w:hyperlink>
      <w:r w:rsidR="007A6413">
        <w:rPr>
          <w:rFonts w:cs="Calibri"/>
        </w:rPr>
        <w:t xml:space="preserve"> </w:t>
      </w:r>
    </w:p>
    <w:p w14:paraId="3DCAC184" w14:textId="26683031" w:rsidR="00171900" w:rsidRDefault="00171900" w:rsidP="00171900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7A6413">
        <w:rPr>
          <w:rFonts w:cs="Calibri"/>
          <w:b/>
        </w:rPr>
        <w:object w:dxaOrig="1520" w:dyaOrig="988" w14:anchorId="060D82C4">
          <v:shape id="_x0000_i1029" type="#_x0000_t75" style="width:76.2pt;height:49.2pt" o:ole="">
            <v:imagedata r:id="rId19" o:title=""/>
          </v:shape>
          <o:OLEObject Type="Embed" ProgID="AcroExch.Document.DC" ShapeID="_x0000_i1029" DrawAspect="Icon" ObjectID="_1719585762" r:id="rId20"/>
        </w:object>
      </w:r>
    </w:p>
    <w:p w14:paraId="266EBE58" w14:textId="77777777" w:rsidR="00171900" w:rsidRDefault="00171900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01890433" w14:textId="77777777" w:rsidR="00AD68A5" w:rsidRDefault="00AD68A5">
      <w:pPr>
        <w:spacing w:after="0" w:line="100" w:lineRule="atLeast"/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Le formulaire de demande de licence officiel </w:t>
      </w:r>
      <w:proofErr w:type="spellStart"/>
      <w:r>
        <w:rPr>
          <w:rFonts w:cs="Calibri"/>
          <w:b/>
          <w:color w:val="0000FF"/>
          <w:sz w:val="24"/>
          <w:szCs w:val="24"/>
        </w:rPr>
        <w:t>FFBaD</w:t>
      </w:r>
      <w:proofErr w:type="spellEnd"/>
    </w:p>
    <w:p w14:paraId="0072BDEC" w14:textId="075E1FE3" w:rsidR="00D258C7" w:rsidRDefault="00AD68A5" w:rsidP="00D258C7">
      <w:pPr>
        <w:spacing w:line="100" w:lineRule="atLeast"/>
        <w:ind w:left="714"/>
      </w:pPr>
      <w:r>
        <w:t xml:space="preserve">Remplir </w:t>
      </w:r>
      <w:r w:rsidR="00A41D83">
        <w:t xml:space="preserve">le </w:t>
      </w:r>
      <w:r>
        <w:t xml:space="preserve">document de la </w:t>
      </w:r>
      <w:proofErr w:type="spellStart"/>
      <w:r>
        <w:t>FFBaD</w:t>
      </w:r>
      <w:proofErr w:type="spellEnd"/>
      <w:r w:rsidR="00A41D83">
        <w:t xml:space="preserve"> ci-joint ou</w:t>
      </w:r>
      <w:r>
        <w:t xml:space="preserve"> </w:t>
      </w:r>
      <w:proofErr w:type="spellStart"/>
      <w:r>
        <w:t>Ctrl+clic</w:t>
      </w:r>
      <w:proofErr w:type="spellEnd"/>
      <w:r>
        <w:t xml:space="preserve"> sur le lien ci-dessous pour accéder au document </w:t>
      </w:r>
      <w:r>
        <w:rPr>
          <w:rStyle w:val="Accentuation"/>
          <w:color w:val="0000FF"/>
        </w:rPr>
        <w:t>(attention document interactif : les données saisies ne sont pas sauvegardées, vous devez obligatoirement imprimer le document après avoir entré vos données)</w:t>
      </w:r>
      <w:r>
        <w:t xml:space="preserve"> :</w:t>
      </w:r>
      <w:r>
        <w:rPr>
          <w:rFonts w:cs="Calibri"/>
          <w:b/>
        </w:rPr>
        <w:t xml:space="preserve"> </w:t>
      </w:r>
      <w:hyperlink r:id="rId21" w:history="1">
        <w:r w:rsidR="00D258C7" w:rsidRPr="000833B0">
          <w:rPr>
            <w:rStyle w:val="Lienhypertexte"/>
          </w:rPr>
          <w:t>http://www.ffbad.org/espaces-dedies/licencies/comment-se-licencier/</w:t>
        </w:r>
      </w:hyperlink>
    </w:p>
    <w:p w14:paraId="4CECAC59" w14:textId="77777777" w:rsidR="00AE4819" w:rsidRDefault="00AE4819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t xml:space="preserve">Là encore, il y a cette année une distinction entre MINEURS </w:t>
      </w:r>
      <w:r w:rsidR="00D258C7">
        <w:rPr>
          <w:rFonts w:cs="Calibri"/>
          <w:b/>
        </w:rPr>
        <w:t xml:space="preserve">et ADULTES </w:t>
      </w:r>
      <w:r>
        <w:rPr>
          <w:rFonts w:cs="Calibri"/>
          <w:b/>
        </w:rPr>
        <w:t>pour le formulaire de demande de licence. Choisissez donc celui qui correspond à votre cas :</w:t>
      </w:r>
    </w:p>
    <w:p w14:paraId="2E9CBEB7" w14:textId="08A5C9C4" w:rsidR="00A41D83" w:rsidRDefault="00C021CD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object w:dxaOrig="1520" w:dyaOrig="988" w14:anchorId="49196EB6">
          <v:shape id="_x0000_i1030" type="#_x0000_t75" style="width:76.2pt;height:49.2pt" o:ole="">
            <v:imagedata r:id="rId22" o:title=""/>
          </v:shape>
          <o:OLEObject Type="Embed" ProgID="AcroExch.Document.DC" ShapeID="_x0000_i1030" DrawAspect="Icon" ObjectID="_1719585763" r:id="rId23"/>
        </w:object>
      </w:r>
    </w:p>
    <w:p w14:paraId="4E4D3EAF" w14:textId="2788C5AB" w:rsidR="00AE4819" w:rsidRDefault="00C021CD">
      <w:pPr>
        <w:spacing w:line="100" w:lineRule="atLeast"/>
        <w:ind w:left="714"/>
        <w:rPr>
          <w:rFonts w:cs="Calibri"/>
          <w:b/>
        </w:rPr>
      </w:pPr>
      <w:r>
        <w:rPr>
          <w:rFonts w:cs="Calibri"/>
          <w:b/>
        </w:rPr>
        <w:object w:dxaOrig="1520" w:dyaOrig="988" w14:anchorId="5B17F8B1">
          <v:shape id="_x0000_i1031" type="#_x0000_t75" style="width:76.2pt;height:49.2pt" o:ole="">
            <v:imagedata r:id="rId24" o:title=""/>
          </v:shape>
          <o:OLEObject Type="Embed" ProgID="AcroExch.Document.DC" ShapeID="_x0000_i1031" DrawAspect="Icon" ObjectID="_1719585764" r:id="rId25"/>
        </w:object>
      </w:r>
    </w:p>
    <w:p w14:paraId="046A8F01" w14:textId="77777777" w:rsidR="00AD68A5" w:rsidRDefault="00AD68A5">
      <w:pPr>
        <w:spacing w:line="100" w:lineRule="atLeast"/>
        <w:ind w:left="714"/>
        <w:rPr>
          <w:rFonts w:cs="Calibri"/>
          <w:b/>
          <w:u w:val="single"/>
        </w:rPr>
      </w:pPr>
      <w:r>
        <w:rPr>
          <w:rFonts w:cs="Calibri"/>
          <w:b/>
        </w:rPr>
        <w:t xml:space="preserve">Joindre un exemplaire à votre dossier d’inscription et </w:t>
      </w:r>
      <w:r w:rsidRPr="000540DB">
        <w:rPr>
          <w:rFonts w:cs="Calibri"/>
          <w:b/>
          <w:u w:val="single"/>
        </w:rPr>
        <w:t>garder un exemplaire pour vous</w:t>
      </w:r>
    </w:p>
    <w:p w14:paraId="06FCBB29" w14:textId="77777777" w:rsidR="00007F4E" w:rsidRDefault="00007F4E">
      <w:pPr>
        <w:spacing w:line="100" w:lineRule="atLeast"/>
        <w:ind w:left="714"/>
        <w:rPr>
          <w:rFonts w:ascii="Arial" w:hAnsi="Arial" w:cs="Arial"/>
          <w:b/>
          <w:color w:val="0000FF"/>
          <w:sz w:val="24"/>
          <w:szCs w:val="24"/>
        </w:rPr>
      </w:pPr>
    </w:p>
    <w:p w14:paraId="28A4C44D" w14:textId="24E85286" w:rsidR="00AD68A5" w:rsidRDefault="00AD68A5">
      <w:pPr>
        <w:spacing w:after="0" w:line="100" w:lineRule="atLeast"/>
        <w:rPr>
          <w:rFonts w:cs="Calibri"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Une photo </w:t>
      </w:r>
      <w:r w:rsidR="00E9318D">
        <w:rPr>
          <w:rFonts w:cs="Calibri"/>
          <w:b/>
          <w:color w:val="0000FF"/>
          <w:sz w:val="24"/>
          <w:szCs w:val="24"/>
        </w:rPr>
        <w:t xml:space="preserve">de vous </w:t>
      </w:r>
      <w:r>
        <w:rPr>
          <w:rFonts w:cs="Calibri"/>
          <w:b/>
          <w:color w:val="0000FF"/>
          <w:sz w:val="24"/>
          <w:szCs w:val="24"/>
        </w:rPr>
        <w:t>(</w:t>
      </w:r>
      <w:r w:rsidR="00C021CD">
        <w:rPr>
          <w:rFonts w:cs="Calibri"/>
          <w:b/>
          <w:color w:val="0000FF"/>
          <w:sz w:val="24"/>
          <w:szCs w:val="24"/>
        </w:rPr>
        <w:t>facultatif</w:t>
      </w:r>
      <w:r>
        <w:rPr>
          <w:rFonts w:cs="Calibri"/>
          <w:b/>
          <w:color w:val="0000FF"/>
          <w:sz w:val="24"/>
          <w:szCs w:val="24"/>
        </w:rPr>
        <w:t>),</w:t>
      </w:r>
      <w:r w:rsidR="00AE0526">
        <w:rPr>
          <w:rFonts w:cs="Calibri"/>
          <w:b/>
          <w:color w:val="0000FF"/>
          <w:sz w:val="24"/>
          <w:szCs w:val="24"/>
        </w:rPr>
        <w:t xml:space="preserve"> </w:t>
      </w:r>
      <w:r w:rsidR="00E9318D">
        <w:rPr>
          <w:rFonts w:cs="Calibri"/>
          <w:b/>
          <w:color w:val="0000FF"/>
          <w:sz w:val="24"/>
          <w:szCs w:val="24"/>
        </w:rPr>
        <w:t xml:space="preserve">en version numérique à </w:t>
      </w:r>
      <w:hyperlink r:id="rId26" w:history="1">
        <w:r w:rsidR="00E9318D" w:rsidRPr="0039662A">
          <w:rPr>
            <w:rStyle w:val="Lienhypertexte"/>
            <w:rFonts w:cs="Calibri"/>
            <w:sz w:val="24"/>
            <w:szCs w:val="24"/>
          </w:rPr>
          <w:t>contact@bcc63.fr</w:t>
        </w:r>
      </w:hyperlink>
    </w:p>
    <w:p w14:paraId="540B7E7C" w14:textId="77777777" w:rsidR="00AD68A5" w:rsidRDefault="00AD68A5">
      <w:pPr>
        <w:spacing w:after="0" w:line="100" w:lineRule="atLeast"/>
        <w:rPr>
          <w:rFonts w:cs="Calibri"/>
          <w:szCs w:val="24"/>
        </w:rPr>
      </w:pPr>
      <w:r>
        <w:rPr>
          <w:rFonts w:cs="Calibri"/>
          <w:b/>
          <w:color w:val="0000FF"/>
          <w:sz w:val="24"/>
          <w:szCs w:val="24"/>
        </w:rPr>
        <w:tab/>
      </w:r>
      <w:r>
        <w:rPr>
          <w:rFonts w:cs="Calibri"/>
          <w:szCs w:val="24"/>
        </w:rPr>
        <w:t>Acceptez-vous que cette photo soit utilisée pour le trombinoscope sur le site web du club ?</w:t>
      </w:r>
    </w:p>
    <w:p w14:paraId="580043F2" w14:textId="77777777" w:rsidR="00AD68A5" w:rsidRDefault="00AD68A5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1D3B8025" w14:textId="77777777" w:rsidR="00AD68A5" w:rsidRDefault="00AD68A5">
      <w:pPr>
        <w:spacing w:after="0" w:line="100" w:lineRule="atLeast"/>
        <w:rPr>
          <w:rFonts w:cs="Calibri"/>
          <w:color w:val="0000FF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0EAFCE22" w14:textId="77777777" w:rsidR="00AD68A5" w:rsidRDefault="00AD68A5">
      <w:pPr>
        <w:spacing w:after="0" w:line="100" w:lineRule="atLeast"/>
        <w:rPr>
          <w:rFonts w:cs="Calibri"/>
          <w:color w:val="0000FF"/>
          <w:szCs w:val="24"/>
        </w:rPr>
      </w:pPr>
    </w:p>
    <w:p w14:paraId="098394CB" w14:textId="77777777" w:rsidR="00007F4E" w:rsidRDefault="00007F4E">
      <w:pPr>
        <w:spacing w:after="0" w:line="100" w:lineRule="atLeast"/>
        <w:rPr>
          <w:rFonts w:cs="Calibri"/>
          <w:color w:val="0000FF"/>
          <w:szCs w:val="24"/>
        </w:rPr>
      </w:pPr>
    </w:p>
    <w:p w14:paraId="17EFEA31" w14:textId="77777777" w:rsidR="00AD68A5" w:rsidRDefault="00AD68A5">
      <w:pPr>
        <w:spacing w:after="0" w:line="100" w:lineRule="atLeast"/>
        <w:rPr>
          <w:rFonts w:cs="Calibri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Le règlement de la cotisation (chèque ou espèces) à l’ordre du </w:t>
      </w:r>
      <w:proofErr w:type="spellStart"/>
      <w:r>
        <w:rPr>
          <w:rFonts w:cs="Calibri"/>
          <w:b/>
          <w:color w:val="0000FF"/>
          <w:sz w:val="24"/>
          <w:szCs w:val="24"/>
        </w:rPr>
        <w:t>BCC</w:t>
      </w:r>
      <w:proofErr w:type="spellEnd"/>
    </w:p>
    <w:p w14:paraId="69F82759" w14:textId="77777777" w:rsidR="00AD68A5" w:rsidRDefault="00AD68A5">
      <w:pPr>
        <w:spacing w:after="0" w:line="100" w:lineRule="atLeast"/>
        <w:rPr>
          <w:rFonts w:cs="Calibri"/>
          <w:sz w:val="24"/>
          <w:szCs w:val="24"/>
        </w:rPr>
      </w:pPr>
    </w:p>
    <w:p w14:paraId="700A8175" w14:textId="77777777" w:rsidR="00E9318D" w:rsidRDefault="00E9318D">
      <w:pPr>
        <w:spacing w:after="0" w:line="100" w:lineRule="atLeast"/>
        <w:rPr>
          <w:rFonts w:cs="Calibri"/>
          <w:sz w:val="24"/>
          <w:szCs w:val="24"/>
        </w:rPr>
      </w:pPr>
    </w:p>
    <w:p w14:paraId="5E155692" w14:textId="527B87C2" w:rsidR="00E9318D" w:rsidRDefault="00E9318D">
      <w:pPr>
        <w:spacing w:after="0" w:line="100" w:lineRule="atLeast"/>
        <w:rPr>
          <w:rFonts w:cs="Calibri"/>
          <w:sz w:val="24"/>
          <w:szCs w:val="24"/>
        </w:rPr>
      </w:pPr>
    </w:p>
    <w:p w14:paraId="68140D91" w14:textId="77777777" w:rsidR="00C021CD" w:rsidRDefault="00C021CD">
      <w:pPr>
        <w:spacing w:after="0" w:line="100" w:lineRule="atLeast"/>
        <w:rPr>
          <w:rFonts w:cs="Calibri"/>
          <w:sz w:val="24"/>
          <w:szCs w:val="24"/>
        </w:rPr>
      </w:pPr>
    </w:p>
    <w:p w14:paraId="73A6FC9F" w14:textId="77777777" w:rsidR="00E507DE" w:rsidRPr="00E9318D" w:rsidRDefault="00E9318D">
      <w:pPr>
        <w:spacing w:after="0" w:line="100" w:lineRule="atLeast"/>
        <w:rPr>
          <w:rFonts w:ascii="Arial" w:hAnsi="Arial" w:cs="Arial"/>
          <w:b/>
          <w:color w:val="538135"/>
          <w:sz w:val="24"/>
          <w:szCs w:val="24"/>
        </w:rPr>
      </w:pPr>
      <w:r w:rsidRPr="00E9318D">
        <w:rPr>
          <w:rFonts w:ascii="Arial" w:hAnsi="Arial" w:cs="Arial"/>
          <w:b/>
          <w:color w:val="538135"/>
          <w:sz w:val="24"/>
          <w:szCs w:val="24"/>
        </w:rPr>
        <w:lastRenderedPageBreak/>
        <w:t>Questions supplémentaires</w:t>
      </w:r>
    </w:p>
    <w:p w14:paraId="68365AF1" w14:textId="77777777" w:rsidR="00E9318D" w:rsidRDefault="00E9318D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084BC112" w14:textId="77777777" w:rsidR="00E507DE" w:rsidRDefault="00E507DE">
      <w:pPr>
        <w:spacing w:after="0" w:line="100" w:lineRule="atLeast"/>
        <w:rPr>
          <w:rFonts w:cs="Calibri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E9318D">
        <w:rPr>
          <w:rFonts w:cs="Calibri"/>
          <w:b/>
          <w:color w:val="385623"/>
          <w:sz w:val="24"/>
          <w:szCs w:val="24"/>
        </w:rPr>
        <w:t>Pour les nouveaux adhérents : quel est mon niveau de badminton ?</w:t>
      </w:r>
    </w:p>
    <w:p w14:paraId="5D3A8A22" w14:textId="77777777" w:rsidR="00E507DE" w:rsidRDefault="00E507DE" w:rsidP="00E507DE">
      <w:pPr>
        <w:spacing w:after="0" w:line="100" w:lineRule="atLeast"/>
        <w:ind w:left="708" w:firstLine="708"/>
        <w:rPr>
          <w:rFonts w:cs="Calibri"/>
          <w:szCs w:val="24"/>
        </w:rPr>
      </w:pP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je débute cette année</w:t>
      </w:r>
      <w:r>
        <w:rPr>
          <w:rFonts w:cs="Calibri"/>
          <w:szCs w:val="24"/>
        </w:rPr>
        <w:tab/>
      </w:r>
    </w:p>
    <w:p w14:paraId="29D215D7" w14:textId="77777777" w:rsidR="00E507DE" w:rsidRDefault="00E507DE" w:rsidP="00E507DE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j’ai déjà pratiqué, je ne suis pas classé</w:t>
      </w:r>
    </w:p>
    <w:p w14:paraId="7B9CAAA0" w14:textId="77777777" w:rsidR="00E507DE" w:rsidRDefault="00E507DE" w:rsidP="00E507DE">
      <w:pPr>
        <w:spacing w:after="0" w:line="100" w:lineRule="atLeast"/>
      </w:pPr>
      <w:r>
        <w:tab/>
      </w:r>
      <w: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je suis classé =&gt; préciser le classement</w:t>
      </w:r>
      <w:r w:rsidR="00E9318D">
        <w:rPr>
          <w:rFonts w:cs="Calibri"/>
          <w:szCs w:val="24"/>
        </w:rPr>
        <w:t xml:space="preserve"> </w:t>
      </w:r>
    </w:p>
    <w:p w14:paraId="444AADF1" w14:textId="77777777" w:rsidR="00E507DE" w:rsidRDefault="00E507DE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7FFFCD17" w14:textId="77777777" w:rsidR="006C4372" w:rsidRPr="00745078" w:rsidRDefault="006C4372" w:rsidP="006C4372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="00817640" w:rsidRPr="002104D1">
        <w:rPr>
          <w:rFonts w:cs="Calibri"/>
          <w:b/>
          <w:color w:val="385623"/>
          <w:sz w:val="24"/>
          <w:szCs w:val="24"/>
        </w:rPr>
        <w:t>Pour les adultes :</w:t>
      </w:r>
      <w:r w:rsidR="00817640">
        <w:rPr>
          <w:rFonts w:cs="Calibri"/>
          <w:b/>
          <w:color w:val="0000FF"/>
          <w:sz w:val="24"/>
          <w:szCs w:val="24"/>
        </w:rPr>
        <w:t xml:space="preserve"> </w:t>
      </w:r>
      <w:r w:rsidR="00817640" w:rsidRPr="002104D1">
        <w:rPr>
          <w:rFonts w:cs="Calibri"/>
          <w:b/>
          <w:color w:val="385623"/>
          <w:sz w:val="24"/>
          <w:szCs w:val="24"/>
        </w:rPr>
        <w:t>j</w:t>
      </w:r>
      <w:r w:rsidRPr="002104D1">
        <w:rPr>
          <w:rFonts w:cs="Calibri"/>
          <w:b/>
          <w:color w:val="385623"/>
          <w:sz w:val="24"/>
          <w:szCs w:val="24"/>
        </w:rPr>
        <w:t>e suis</w:t>
      </w:r>
      <w:r w:rsidRPr="00E9318D">
        <w:rPr>
          <w:rFonts w:cs="Calibri"/>
          <w:b/>
          <w:color w:val="385623"/>
          <w:sz w:val="24"/>
          <w:szCs w:val="24"/>
        </w:rPr>
        <w:t xml:space="preserve"> intéressé(e) pour </w:t>
      </w:r>
      <w:r>
        <w:rPr>
          <w:rFonts w:cs="Calibri"/>
          <w:b/>
          <w:color w:val="385623"/>
          <w:sz w:val="24"/>
          <w:szCs w:val="24"/>
        </w:rPr>
        <w:t xml:space="preserve">suivre les cours adultes* </w:t>
      </w:r>
    </w:p>
    <w:p w14:paraId="136BE3B2" w14:textId="77777777" w:rsidR="006C4372" w:rsidRDefault="006C4372" w:rsidP="006C4372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2D0ACC5A" w14:textId="77777777" w:rsidR="006C4372" w:rsidRDefault="006C4372" w:rsidP="006C4372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124E6460" w14:textId="77777777" w:rsidR="006C4372" w:rsidRPr="006C4372" w:rsidRDefault="006C4372" w:rsidP="006C4372">
      <w:pPr>
        <w:spacing w:after="0" w:line="100" w:lineRule="atLeast"/>
        <w:rPr>
          <w:sz w:val="20"/>
        </w:rPr>
      </w:pPr>
      <w:r w:rsidRPr="006C4372">
        <w:rPr>
          <w:sz w:val="20"/>
        </w:rPr>
        <w:t xml:space="preserve">*Le </w:t>
      </w:r>
      <w:proofErr w:type="spellStart"/>
      <w:r w:rsidRPr="006C4372">
        <w:rPr>
          <w:sz w:val="20"/>
        </w:rPr>
        <w:t>BCC</w:t>
      </w:r>
      <w:proofErr w:type="spellEnd"/>
      <w:r w:rsidRPr="006C4372">
        <w:rPr>
          <w:sz w:val="20"/>
        </w:rPr>
        <w:t xml:space="preserve"> vous propose de bénéficier de cours adultes, </w:t>
      </w:r>
      <w:r w:rsidR="00BB178D">
        <w:rPr>
          <w:sz w:val="20"/>
        </w:rPr>
        <w:t xml:space="preserve">à raison de </w:t>
      </w:r>
      <w:r w:rsidRPr="006C4372">
        <w:rPr>
          <w:sz w:val="20"/>
        </w:rPr>
        <w:t>deux à quatre fois par mois.</w:t>
      </w:r>
    </w:p>
    <w:p w14:paraId="646D7BE2" w14:textId="77777777" w:rsidR="006C4372" w:rsidRPr="006C4372" w:rsidRDefault="006C4372" w:rsidP="006C4372">
      <w:pPr>
        <w:spacing w:after="0" w:line="100" w:lineRule="atLeast"/>
        <w:rPr>
          <w:sz w:val="20"/>
        </w:rPr>
      </w:pPr>
      <w:r w:rsidRPr="006C4372">
        <w:rPr>
          <w:sz w:val="20"/>
        </w:rPr>
        <w:t>Cette offre, incluse dans le prix de votre adhésion, est facultative. Votre réponse à cette question nous permettra de mieux dimensionner cette prestation (fréquence et public concerné)</w:t>
      </w:r>
      <w:r>
        <w:rPr>
          <w:sz w:val="20"/>
        </w:rPr>
        <w:t>. Merci.</w:t>
      </w:r>
    </w:p>
    <w:p w14:paraId="5736721B" w14:textId="77777777" w:rsidR="006C4372" w:rsidRDefault="006C4372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</w:p>
    <w:p w14:paraId="5EC449F4" w14:textId="77777777" w:rsidR="00AD68A5" w:rsidRPr="00745078" w:rsidRDefault="00AD68A5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E9318D">
        <w:rPr>
          <w:rFonts w:cs="Calibri"/>
          <w:b/>
          <w:color w:val="385623"/>
          <w:sz w:val="24"/>
          <w:szCs w:val="24"/>
        </w:rPr>
        <w:t>Je suis intéressé(e) pour participer aux rencontres interclubs</w:t>
      </w:r>
    </w:p>
    <w:p w14:paraId="2B55EECF" w14:textId="77777777" w:rsidR="00AD68A5" w:rsidRDefault="00AD68A5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1AB73486" w14:textId="77777777" w:rsidR="00AD68A5" w:rsidRDefault="00AD68A5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0166AA70" w14:textId="77777777" w:rsidR="00E507DE" w:rsidRDefault="00E507DE">
      <w:pPr>
        <w:spacing w:after="0" w:line="100" w:lineRule="atLeast"/>
      </w:pPr>
    </w:p>
    <w:p w14:paraId="5AA52F2D" w14:textId="77777777" w:rsidR="00E507DE" w:rsidRPr="00745078" w:rsidRDefault="00E507DE" w:rsidP="00E507DE">
      <w:pPr>
        <w:spacing w:after="0" w:line="100" w:lineRule="atLeast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□</w:t>
      </w:r>
      <w:r>
        <w:rPr>
          <w:rFonts w:cs="Calibri"/>
          <w:b/>
          <w:color w:val="0000FF"/>
          <w:sz w:val="24"/>
          <w:szCs w:val="24"/>
        </w:rPr>
        <w:t xml:space="preserve"> </w:t>
      </w:r>
      <w:r w:rsidRPr="00E9318D">
        <w:rPr>
          <w:rFonts w:cs="Calibri"/>
          <w:b/>
          <w:color w:val="385623"/>
          <w:sz w:val="24"/>
          <w:szCs w:val="24"/>
        </w:rPr>
        <w:t>Je suis intéressé(e) pour recevoir les annonces de tournois par mail</w:t>
      </w:r>
    </w:p>
    <w:p w14:paraId="0E0FBCCD" w14:textId="77777777" w:rsidR="00E507DE" w:rsidRDefault="00E507DE" w:rsidP="00E507DE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oui</w:t>
      </w:r>
      <w:r>
        <w:rPr>
          <w:rFonts w:cs="Calibri"/>
          <w:szCs w:val="24"/>
        </w:rPr>
        <w:tab/>
      </w:r>
    </w:p>
    <w:p w14:paraId="0CCAAF2F" w14:textId="77777777" w:rsidR="00E507DE" w:rsidRDefault="00E507DE" w:rsidP="00E507DE">
      <w:pPr>
        <w:spacing w:after="0" w:line="100" w:lineRule="atLeast"/>
        <w:rPr>
          <w:rFonts w:cs="Calibri"/>
          <w:szCs w:val="24"/>
        </w:rPr>
      </w:pP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ascii="Wingdings" w:hAnsi="Wingdings" w:cs="Calibri"/>
          <w:szCs w:val="24"/>
        </w:rPr>
        <w:t></w:t>
      </w:r>
      <w:r>
        <w:rPr>
          <w:rFonts w:cs="Calibri"/>
          <w:szCs w:val="24"/>
        </w:rPr>
        <w:t xml:space="preserve"> non</w:t>
      </w:r>
    </w:p>
    <w:p w14:paraId="56AF6614" w14:textId="77777777" w:rsidR="00E507DE" w:rsidRDefault="00E507DE">
      <w:pPr>
        <w:spacing w:after="0" w:line="100" w:lineRule="atLeast"/>
      </w:pPr>
    </w:p>
    <w:p w14:paraId="21EBFC76" w14:textId="70ADAF6C" w:rsidR="00AD68A5" w:rsidRDefault="00AD68A5">
      <w:pPr>
        <w:spacing w:after="0" w:line="100" w:lineRule="atLeast"/>
        <w:rPr>
          <w:b/>
          <w:caps/>
          <w:sz w:val="20"/>
        </w:rPr>
      </w:pPr>
      <w:r>
        <w:rPr>
          <w:sz w:val="24"/>
        </w:rPr>
        <w:t xml:space="preserve">Dossier </w:t>
      </w:r>
      <w:r w:rsidRPr="00171161">
        <w:rPr>
          <w:b/>
          <w:bCs/>
          <w:sz w:val="24"/>
        </w:rPr>
        <w:t>complet</w:t>
      </w:r>
      <w:r>
        <w:rPr>
          <w:sz w:val="24"/>
        </w:rPr>
        <w:t xml:space="preserve"> à envoyer </w:t>
      </w:r>
      <w:r w:rsidRPr="00E9318D">
        <w:rPr>
          <w:b/>
          <w:color w:val="FF0000"/>
          <w:sz w:val="24"/>
        </w:rPr>
        <w:t xml:space="preserve">impérativement </w:t>
      </w:r>
      <w:r w:rsidRPr="00E9318D">
        <w:rPr>
          <w:b/>
          <w:color w:val="FF0000"/>
          <w:sz w:val="24"/>
          <w:u w:val="single"/>
        </w:rPr>
        <w:t>avant le 2</w:t>
      </w:r>
      <w:r w:rsidR="00C021CD">
        <w:rPr>
          <w:b/>
          <w:color w:val="FF0000"/>
          <w:sz w:val="24"/>
          <w:u w:val="single"/>
        </w:rPr>
        <w:t>0</w:t>
      </w:r>
      <w:r w:rsidRPr="00E9318D">
        <w:rPr>
          <w:b/>
          <w:color w:val="FF0000"/>
          <w:sz w:val="24"/>
          <w:u w:val="single"/>
        </w:rPr>
        <w:t xml:space="preserve"> septembre 20</w:t>
      </w:r>
      <w:r w:rsidR="00AE4819">
        <w:rPr>
          <w:b/>
          <w:color w:val="FF0000"/>
          <w:sz w:val="24"/>
          <w:u w:val="single"/>
        </w:rPr>
        <w:t>2</w:t>
      </w:r>
      <w:r w:rsidR="00C021CD">
        <w:rPr>
          <w:b/>
          <w:color w:val="FF0000"/>
          <w:sz w:val="24"/>
          <w:u w:val="single"/>
        </w:rPr>
        <w:t>2</w:t>
      </w:r>
      <w:r>
        <w:rPr>
          <w:sz w:val="24"/>
        </w:rPr>
        <w:t xml:space="preserve"> à l'adresse</w:t>
      </w:r>
      <w:r>
        <w:rPr>
          <w:caps/>
          <w:sz w:val="24"/>
        </w:rPr>
        <w:t xml:space="preserve"> </w:t>
      </w:r>
      <w:r>
        <w:rPr>
          <w:sz w:val="24"/>
        </w:rPr>
        <w:t>suivante</w:t>
      </w:r>
      <w:r w:rsidR="00C021CD">
        <w:rPr>
          <w:sz w:val="24"/>
        </w:rPr>
        <w:t xml:space="preserve"> </w:t>
      </w:r>
      <w:r>
        <w:rPr>
          <w:caps/>
          <w:sz w:val="24"/>
        </w:rPr>
        <w:t>:</w:t>
      </w:r>
    </w:p>
    <w:p w14:paraId="7541039F" w14:textId="77777777" w:rsidR="00AD68A5" w:rsidRDefault="00AD68A5">
      <w:pPr>
        <w:spacing w:after="0" w:line="100" w:lineRule="atLeast"/>
        <w:rPr>
          <w:b/>
          <w:caps/>
          <w:sz w:val="20"/>
        </w:rPr>
      </w:pPr>
    </w:p>
    <w:p w14:paraId="5A34D2E9" w14:textId="77777777" w:rsidR="00AD68A5" w:rsidRDefault="00AD68A5">
      <w:pPr>
        <w:spacing w:after="0" w:line="100" w:lineRule="atLeast"/>
        <w:jc w:val="center"/>
        <w:rPr>
          <w:sz w:val="24"/>
        </w:rPr>
      </w:pPr>
      <w:r>
        <w:rPr>
          <w:sz w:val="24"/>
        </w:rPr>
        <w:t>Badminton Club Chamalières</w:t>
      </w:r>
    </w:p>
    <w:p w14:paraId="378C2111" w14:textId="77777777" w:rsidR="00AD68A5" w:rsidRDefault="00AD68A5">
      <w:pPr>
        <w:spacing w:after="0" w:line="100" w:lineRule="atLeast"/>
        <w:jc w:val="center"/>
        <w:rPr>
          <w:sz w:val="24"/>
        </w:rPr>
      </w:pPr>
      <w:r>
        <w:rPr>
          <w:sz w:val="24"/>
        </w:rPr>
        <w:t>Chez Pierre Lesage</w:t>
      </w:r>
    </w:p>
    <w:p w14:paraId="15DD5CA6" w14:textId="54F03862" w:rsidR="00AD68A5" w:rsidRPr="00C021CD" w:rsidRDefault="00C021CD">
      <w:pPr>
        <w:spacing w:after="0" w:line="100" w:lineRule="atLeast"/>
        <w:jc w:val="center"/>
        <w:rPr>
          <w:b/>
          <w:bCs/>
          <w:sz w:val="24"/>
        </w:rPr>
      </w:pPr>
      <w:r w:rsidRPr="00C021CD">
        <w:rPr>
          <w:b/>
          <w:bCs/>
          <w:sz w:val="24"/>
        </w:rPr>
        <w:t>41 rue du Foirail</w:t>
      </w:r>
    </w:p>
    <w:p w14:paraId="68380D1E" w14:textId="2A0ED44E" w:rsidR="00AD68A5" w:rsidRPr="00C021CD" w:rsidRDefault="00AD68A5">
      <w:pPr>
        <w:spacing w:after="0" w:line="100" w:lineRule="atLeast"/>
        <w:jc w:val="center"/>
        <w:rPr>
          <w:b/>
          <w:bCs/>
          <w:caps/>
          <w:sz w:val="24"/>
        </w:rPr>
      </w:pPr>
      <w:r w:rsidRPr="00C021CD">
        <w:rPr>
          <w:b/>
          <w:bCs/>
          <w:sz w:val="24"/>
        </w:rPr>
        <w:t>63</w:t>
      </w:r>
      <w:r w:rsidR="00C021CD" w:rsidRPr="00C021CD">
        <w:rPr>
          <w:b/>
          <w:bCs/>
          <w:sz w:val="24"/>
        </w:rPr>
        <w:t>8</w:t>
      </w:r>
      <w:r w:rsidRPr="00C021CD">
        <w:rPr>
          <w:b/>
          <w:bCs/>
          <w:sz w:val="24"/>
        </w:rPr>
        <w:t xml:space="preserve">00 </w:t>
      </w:r>
      <w:r w:rsidR="00C021CD" w:rsidRPr="00C021CD">
        <w:rPr>
          <w:b/>
          <w:bCs/>
          <w:sz w:val="24"/>
        </w:rPr>
        <w:t>Cournon d’Auvergne</w:t>
      </w:r>
    </w:p>
    <w:p w14:paraId="495C164F" w14:textId="77777777" w:rsidR="00AD68A5" w:rsidRDefault="00AD68A5">
      <w:pPr>
        <w:spacing w:after="0" w:line="100" w:lineRule="atLeast"/>
        <w:jc w:val="center"/>
        <w:rPr>
          <w:caps/>
          <w:sz w:val="24"/>
        </w:rPr>
      </w:pPr>
    </w:p>
    <w:p w14:paraId="6CD0A971" w14:textId="77777777" w:rsidR="00AD68A5" w:rsidRDefault="00AD68A5">
      <w:pPr>
        <w:spacing w:after="0" w:line="100" w:lineRule="atLeast"/>
        <w:jc w:val="center"/>
        <w:rPr>
          <w:rFonts w:cs="Arial"/>
        </w:rPr>
      </w:pPr>
      <w:r>
        <w:rPr>
          <w:b/>
        </w:rPr>
        <w:t xml:space="preserve">Pour tout renseignement : </w:t>
      </w:r>
      <w:hyperlink r:id="rId27" w:history="1">
        <w:r>
          <w:rPr>
            <w:rStyle w:val="Lienhypertexte"/>
            <w:rFonts w:cs="Arial"/>
          </w:rPr>
          <w:t>contact@bcc63.fr</w:t>
        </w:r>
      </w:hyperlink>
    </w:p>
    <w:p w14:paraId="1C013E9A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76CB58CF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721AE63F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p w14:paraId="0CFFF234" w14:textId="77777777" w:rsidR="00AD68A5" w:rsidRDefault="00AD68A5">
      <w:pPr>
        <w:spacing w:after="0" w:line="100" w:lineRule="atLeast"/>
        <w:jc w:val="center"/>
        <w:rPr>
          <w:rFonts w:cs="Arial"/>
        </w:rPr>
      </w:pPr>
    </w:p>
    <w:sectPr w:rsidR="00AD68A5" w:rsidSect="00AE030B">
      <w:pgSz w:w="11906" w:h="16838"/>
      <w:pgMar w:top="709" w:right="1134" w:bottom="737" w:left="1134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E08F" w14:textId="77777777" w:rsidR="00F431DC" w:rsidRDefault="00F431DC" w:rsidP="00AE6326">
      <w:pPr>
        <w:spacing w:after="0" w:line="240" w:lineRule="auto"/>
      </w:pPr>
      <w:r>
        <w:separator/>
      </w:r>
    </w:p>
  </w:endnote>
  <w:endnote w:type="continuationSeparator" w:id="0">
    <w:p w14:paraId="50729362" w14:textId="77777777" w:rsidR="00F431DC" w:rsidRDefault="00F431DC" w:rsidP="00AE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F82B" w14:textId="77777777" w:rsidR="00F431DC" w:rsidRDefault="00F431DC" w:rsidP="00AE6326">
      <w:pPr>
        <w:spacing w:after="0" w:line="240" w:lineRule="auto"/>
      </w:pPr>
      <w:r>
        <w:separator/>
      </w:r>
    </w:p>
  </w:footnote>
  <w:footnote w:type="continuationSeparator" w:id="0">
    <w:p w14:paraId="2970EEF4" w14:textId="77777777" w:rsidR="00F431DC" w:rsidRDefault="00F431DC" w:rsidP="00AE6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4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88128AE"/>
    <w:multiLevelType w:val="hybridMultilevel"/>
    <w:tmpl w:val="9F6C6948"/>
    <w:lvl w:ilvl="0" w:tplc="CC5EE8DA">
      <w:start w:val="7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2E6A"/>
    <w:rsid w:val="00007F4E"/>
    <w:rsid w:val="000527A3"/>
    <w:rsid w:val="000540DB"/>
    <w:rsid w:val="00057F1F"/>
    <w:rsid w:val="00171161"/>
    <w:rsid w:val="00171900"/>
    <w:rsid w:val="002104D1"/>
    <w:rsid w:val="002862DF"/>
    <w:rsid w:val="002B2BE8"/>
    <w:rsid w:val="002E5C52"/>
    <w:rsid w:val="00422015"/>
    <w:rsid w:val="00602ECF"/>
    <w:rsid w:val="00647A8B"/>
    <w:rsid w:val="00662E6A"/>
    <w:rsid w:val="00665476"/>
    <w:rsid w:val="00680FB6"/>
    <w:rsid w:val="006C4372"/>
    <w:rsid w:val="0070373B"/>
    <w:rsid w:val="00745078"/>
    <w:rsid w:val="007670DE"/>
    <w:rsid w:val="007A2641"/>
    <w:rsid w:val="007A6413"/>
    <w:rsid w:val="008041B5"/>
    <w:rsid w:val="00806D67"/>
    <w:rsid w:val="008172FB"/>
    <w:rsid w:val="00817640"/>
    <w:rsid w:val="008471D3"/>
    <w:rsid w:val="00860EC6"/>
    <w:rsid w:val="00874F9C"/>
    <w:rsid w:val="008869F2"/>
    <w:rsid w:val="00905D8C"/>
    <w:rsid w:val="00945353"/>
    <w:rsid w:val="009916D9"/>
    <w:rsid w:val="009E4F4E"/>
    <w:rsid w:val="00A41D83"/>
    <w:rsid w:val="00AB0211"/>
    <w:rsid w:val="00AB03E1"/>
    <w:rsid w:val="00AD68A5"/>
    <w:rsid w:val="00AE030B"/>
    <w:rsid w:val="00AE0526"/>
    <w:rsid w:val="00AE4819"/>
    <w:rsid w:val="00AE6326"/>
    <w:rsid w:val="00B07336"/>
    <w:rsid w:val="00B62F57"/>
    <w:rsid w:val="00B721E6"/>
    <w:rsid w:val="00BB178D"/>
    <w:rsid w:val="00C021CD"/>
    <w:rsid w:val="00C25EA0"/>
    <w:rsid w:val="00CC1D23"/>
    <w:rsid w:val="00CC3699"/>
    <w:rsid w:val="00D258C7"/>
    <w:rsid w:val="00E123EA"/>
    <w:rsid w:val="00E27216"/>
    <w:rsid w:val="00E507DE"/>
    <w:rsid w:val="00E712BE"/>
    <w:rsid w:val="00E9318D"/>
    <w:rsid w:val="00F35E85"/>
    <w:rsid w:val="00F431DC"/>
    <w:rsid w:val="00F44E81"/>
    <w:rsid w:val="00F60E9D"/>
    <w:rsid w:val="00FB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40AB3FD"/>
  <w15:chartTrackingRefBased/>
  <w15:docId w15:val="{3E13CACD-8855-4997-BDBD-199C3575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Lienhypertexte">
    <w:name w:val="Hyperlink"/>
    <w:rPr>
      <w:rFonts w:cs="Times New Roman"/>
      <w:color w:val="0000FF"/>
      <w:u w:val="single"/>
    </w:rPr>
  </w:style>
  <w:style w:type="character" w:styleId="Accentuation">
    <w:name w:val="Emphasis"/>
    <w:qFormat/>
    <w:rPr>
      <w:i/>
      <w:iCs/>
    </w:rPr>
  </w:style>
  <w:style w:type="character" w:customStyle="1" w:styleId="Lienhypertextesuivivisit1">
    <w:name w:val="Lien hypertexte suivi visité1"/>
    <w:rPr>
      <w:color w:val="800080"/>
      <w:u w:val="single"/>
    </w:rPr>
  </w:style>
  <w:style w:type="character" w:customStyle="1" w:styleId="CitationCar">
    <w:name w:val="Citation Car"/>
    <w:rPr>
      <w:i/>
      <w:iCs/>
      <w:color w:val="000000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Textedebulles1">
    <w:name w:val="Texte de bulles1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pPr>
      <w:ind w:left="720"/>
    </w:pPr>
  </w:style>
  <w:style w:type="paragraph" w:customStyle="1" w:styleId="Citation1">
    <w:name w:val="Citation1"/>
    <w:basedOn w:val="Normal"/>
    <w:rPr>
      <w:i/>
      <w:iCs/>
      <w:color w:val="000000"/>
    </w:rPr>
  </w:style>
  <w:style w:type="character" w:styleId="Lienhypertextesuivivisit">
    <w:name w:val="FollowedHyperlink"/>
    <w:rsid w:val="00AE0526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E93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hyperlink" Target="https://echange.ffbad.org/index.php/s/nMxERAsff788dm6" TargetMode="External"/><Relationship Id="rId26" Type="http://schemas.openxmlformats.org/officeDocument/2006/relationships/hyperlink" Target="mailto:contact@bcc63.f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fbad.org/espaces-dedies/licencies/comment-se-licencier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change.ffbad.org/index.php/s/ZyzDYME9ZN646qF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echange.ffbad.org/index.php/s/CweJfDCycwDjWZt" TargetMode="External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echange.ffbad.org/index.php/s/nMxERAsff788dm6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openxmlformats.org/officeDocument/2006/relationships/hyperlink" Target="mailto:contact@bcc63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22E93-DFE9-4E04-80D1-327BB36F1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5098</CharactersWithSpaces>
  <SharedDoc>false</SharedDoc>
  <HLinks>
    <vt:vector size="42" baseType="variant">
      <vt:variant>
        <vt:i4>3014665</vt:i4>
      </vt:variant>
      <vt:variant>
        <vt:i4>30</vt:i4>
      </vt:variant>
      <vt:variant>
        <vt:i4>0</vt:i4>
      </vt:variant>
      <vt:variant>
        <vt:i4>5</vt:i4>
      </vt:variant>
      <vt:variant>
        <vt:lpwstr>mailto:contact@bcc63.fr</vt:lpwstr>
      </vt:variant>
      <vt:variant>
        <vt:lpwstr/>
      </vt:variant>
      <vt:variant>
        <vt:i4>3014665</vt:i4>
      </vt:variant>
      <vt:variant>
        <vt:i4>27</vt:i4>
      </vt:variant>
      <vt:variant>
        <vt:i4>0</vt:i4>
      </vt:variant>
      <vt:variant>
        <vt:i4>5</vt:i4>
      </vt:variant>
      <vt:variant>
        <vt:lpwstr>mailto:contact@bcc63.fr</vt:lpwstr>
      </vt:variant>
      <vt:variant>
        <vt:lpwstr/>
      </vt:variant>
      <vt:variant>
        <vt:i4>7798833</vt:i4>
      </vt:variant>
      <vt:variant>
        <vt:i4>24</vt:i4>
      </vt:variant>
      <vt:variant>
        <vt:i4>0</vt:i4>
      </vt:variant>
      <vt:variant>
        <vt:i4>5</vt:i4>
      </vt:variant>
      <vt:variant>
        <vt:lpwstr>http://www.ffbad.org/espaces-dedies/licencies/comment-se-licencier/</vt:lpwstr>
      </vt:variant>
      <vt:variant>
        <vt:lpwstr/>
      </vt:variant>
      <vt:variant>
        <vt:i4>1835021</vt:i4>
      </vt:variant>
      <vt:variant>
        <vt:i4>18</vt:i4>
      </vt:variant>
      <vt:variant>
        <vt:i4>0</vt:i4>
      </vt:variant>
      <vt:variant>
        <vt:i4>5</vt:i4>
      </vt:variant>
      <vt:variant>
        <vt:lpwstr>https://echange.ffbad.org/index.php/s/nMxERAsff788dm6</vt:lpwstr>
      </vt:variant>
      <vt:variant>
        <vt:lpwstr>pdfviewer</vt:lpwstr>
      </vt:variant>
      <vt:variant>
        <vt:i4>1441875</vt:i4>
      </vt:variant>
      <vt:variant>
        <vt:i4>12</vt:i4>
      </vt:variant>
      <vt:variant>
        <vt:i4>0</vt:i4>
      </vt:variant>
      <vt:variant>
        <vt:i4>5</vt:i4>
      </vt:variant>
      <vt:variant>
        <vt:lpwstr>https://echange.ffbad.org/index.php/s/CweJfDCycwDjWZt</vt:lpwstr>
      </vt:variant>
      <vt:variant>
        <vt:lpwstr>pdfviewer</vt:lpwstr>
      </vt:variant>
      <vt:variant>
        <vt:i4>1245254</vt:i4>
      </vt:variant>
      <vt:variant>
        <vt:i4>6</vt:i4>
      </vt:variant>
      <vt:variant>
        <vt:i4>0</vt:i4>
      </vt:variant>
      <vt:variant>
        <vt:i4>5</vt:i4>
      </vt:variant>
      <vt:variant>
        <vt:lpwstr>https://echange.ffbad.org/index.php/s/ZyzDYME9ZN646qF</vt:lpwstr>
      </vt:variant>
      <vt:variant>
        <vt:lpwstr>pdfviewer</vt:lpwstr>
      </vt:variant>
      <vt:variant>
        <vt:i4>1835021</vt:i4>
      </vt:variant>
      <vt:variant>
        <vt:i4>0</vt:i4>
      </vt:variant>
      <vt:variant>
        <vt:i4>0</vt:i4>
      </vt:variant>
      <vt:variant>
        <vt:i4>5</vt:i4>
      </vt:variant>
      <vt:variant>
        <vt:lpwstr>https://echange.ffbad.org/index.php/s/nMxERAsff788dm6</vt:lpwstr>
      </vt:variant>
      <vt:variant>
        <vt:lpwstr>pdfviewer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LESAGE</dc:creator>
  <cp:keywords/>
  <cp:lastModifiedBy>Pierre Lesage</cp:lastModifiedBy>
  <cp:revision>7</cp:revision>
  <cp:lastPrinted>2018-09-04T16:53:00Z</cp:lastPrinted>
  <dcterms:created xsi:type="dcterms:W3CDTF">2022-07-15T10:36:00Z</dcterms:created>
  <dcterms:modified xsi:type="dcterms:W3CDTF">2022-07-17T15:56:00Z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09e9a456-2778-4ca9-be06-1190b1e1118a_Enabled">
    <vt:lpwstr>true</vt:lpwstr>
  </property>
  <property fmtid="{D5CDD505-2E9C-101B-9397-08002B2CF9AE}" pid="10" name="MSIP_Label_09e9a456-2778-4ca9-be06-1190b1e1118a_SetDate">
    <vt:lpwstr>2022-07-15T09:53:37Z</vt:lpwstr>
  </property>
  <property fmtid="{D5CDD505-2E9C-101B-9397-08002B2CF9AE}" pid="11" name="MSIP_Label_09e9a456-2778-4ca9-be06-1190b1e1118a_Method">
    <vt:lpwstr>Standard</vt:lpwstr>
  </property>
  <property fmtid="{D5CDD505-2E9C-101B-9397-08002B2CF9AE}" pid="12" name="MSIP_Label_09e9a456-2778-4ca9-be06-1190b1e1118a_Name">
    <vt:lpwstr>D3</vt:lpwstr>
  </property>
  <property fmtid="{D5CDD505-2E9C-101B-9397-08002B2CF9AE}" pid="13" name="MSIP_Label_09e9a456-2778-4ca9-be06-1190b1e1118a_SiteId">
    <vt:lpwstr>658ba197-6c73-4fea-91bd-1c7d8de6bf2c</vt:lpwstr>
  </property>
  <property fmtid="{D5CDD505-2E9C-101B-9397-08002B2CF9AE}" pid="14" name="MSIP_Label_09e9a456-2778-4ca9-be06-1190b1e1118a_ActionId">
    <vt:lpwstr>1df2cf23-f092-494a-a08e-4ab9a16068b0</vt:lpwstr>
  </property>
  <property fmtid="{D5CDD505-2E9C-101B-9397-08002B2CF9AE}" pid="15" name="MSIP_Label_09e9a456-2778-4ca9-be06-1190b1e1118a_ContentBits">
    <vt:lpwstr>0</vt:lpwstr>
  </property>
</Properties>
</file>